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5E" w:rsidRDefault="0071265E" w:rsidP="007126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Согласовано</w:t>
      </w:r>
      <w:proofErr w:type="gramStart"/>
      <w:r>
        <w:rPr>
          <w:rFonts w:ascii="Times New Roman" w:hAnsi="Times New Roman"/>
        </w:rPr>
        <w:t xml:space="preserve">                                                                                               У</w:t>
      </w:r>
      <w:proofErr w:type="gramEnd"/>
      <w:r>
        <w:rPr>
          <w:rFonts w:ascii="Times New Roman" w:hAnsi="Times New Roman"/>
        </w:rPr>
        <w:t>тверждаю</w:t>
      </w:r>
    </w:p>
    <w:p w:rsidR="0071265E" w:rsidRDefault="0071265E" w:rsidP="007126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профкома:                                                                          Директор школы:</w:t>
      </w:r>
    </w:p>
    <w:p w:rsidR="0071265E" w:rsidRDefault="0071265E" w:rsidP="007126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___________Абдуллина Г. Х.                                                                   __________Ф. Р. </w:t>
      </w:r>
      <w:proofErr w:type="spellStart"/>
      <w:r>
        <w:rPr>
          <w:rFonts w:ascii="Times New Roman" w:hAnsi="Times New Roman"/>
        </w:rPr>
        <w:t>Зулькарнаева</w:t>
      </w:r>
      <w:proofErr w:type="spellEnd"/>
    </w:p>
    <w:p w:rsidR="0071265E" w:rsidRDefault="0071265E" w:rsidP="0071265E"/>
    <w:p w:rsidR="0071265E" w:rsidRDefault="0071265E" w:rsidP="0071265E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71265E" w:rsidRDefault="0071265E" w:rsidP="0071265E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Расписание звонков </w:t>
      </w:r>
    </w:p>
    <w:p w:rsidR="0071265E" w:rsidRDefault="0071265E" w:rsidP="0071265E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для 1 класса </w:t>
      </w:r>
    </w:p>
    <w:p w:rsidR="0071265E" w:rsidRDefault="0071265E" w:rsidP="0071265E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МОБУ СОШ с. </w:t>
      </w:r>
      <w:proofErr w:type="spellStart"/>
      <w:r>
        <w:rPr>
          <w:rFonts w:ascii="Times New Roman" w:hAnsi="Times New Roman"/>
          <w:sz w:val="36"/>
          <w:szCs w:val="36"/>
        </w:rPr>
        <w:t>Коварды</w:t>
      </w:r>
      <w:proofErr w:type="spellEnd"/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  <w:lang w:val="ba-RU"/>
        </w:rPr>
        <w:t xml:space="preserve"> имени Н.Х.Гариповой </w:t>
      </w:r>
      <w:r>
        <w:rPr>
          <w:rFonts w:ascii="Times New Roman" w:hAnsi="Times New Roman"/>
          <w:sz w:val="36"/>
          <w:szCs w:val="36"/>
        </w:rPr>
        <w:t>на 20</w:t>
      </w:r>
      <w:r>
        <w:rPr>
          <w:rFonts w:ascii="Times New Roman" w:hAnsi="Times New Roman"/>
          <w:sz w:val="36"/>
          <w:szCs w:val="36"/>
          <w:lang w:val="ba-RU"/>
        </w:rPr>
        <w:t>20</w:t>
      </w:r>
      <w:r>
        <w:rPr>
          <w:rFonts w:ascii="Times New Roman" w:hAnsi="Times New Roman"/>
          <w:sz w:val="36"/>
          <w:szCs w:val="36"/>
        </w:rPr>
        <w:t>/202</w:t>
      </w:r>
      <w:r>
        <w:rPr>
          <w:rFonts w:ascii="Times New Roman" w:hAnsi="Times New Roman"/>
          <w:sz w:val="36"/>
          <w:szCs w:val="36"/>
          <w:lang w:val="ba-RU"/>
        </w:rPr>
        <w:t xml:space="preserve">1 </w:t>
      </w:r>
      <w:r>
        <w:rPr>
          <w:rFonts w:ascii="Times New Roman" w:hAnsi="Times New Roman"/>
          <w:sz w:val="36"/>
          <w:szCs w:val="36"/>
        </w:rPr>
        <w:t>учебный год.</w:t>
      </w:r>
    </w:p>
    <w:p w:rsidR="0071265E" w:rsidRDefault="0071265E" w:rsidP="0071265E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71265E" w:rsidRDefault="0071265E" w:rsidP="0071265E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79"/>
        <w:gridCol w:w="3640"/>
        <w:gridCol w:w="4103"/>
      </w:tblGrid>
      <w:tr w:rsidR="0071265E" w:rsidTr="0071265E">
        <w:trPr>
          <w:trHeight w:val="58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№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ind w:left="317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Урок 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ind w:left="192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Перемена </w:t>
            </w:r>
          </w:p>
        </w:tc>
      </w:tr>
      <w:tr w:rsidR="0071265E" w:rsidTr="0071265E">
        <w:trPr>
          <w:trHeight w:val="58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ind w:left="317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9.00 ч.- 9.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3</w:t>
            </w:r>
            <w:r>
              <w:rPr>
                <w:rFonts w:ascii="Times New Roman" w:hAnsi="Times New Roman"/>
                <w:sz w:val="36"/>
                <w:szCs w:val="36"/>
              </w:rPr>
              <w:t>5 ч.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ind w:left="192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10 мин.</w:t>
            </w:r>
          </w:p>
        </w:tc>
      </w:tr>
      <w:tr w:rsidR="0071265E" w:rsidTr="0071265E">
        <w:trPr>
          <w:trHeight w:val="58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ind w:left="317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9.45 ч.-10.20 ч.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5E" w:rsidRDefault="0071265E">
            <w:pPr>
              <w:ind w:left="192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1265E" w:rsidTr="0071265E">
        <w:trPr>
          <w:trHeight w:val="58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5E" w:rsidRDefault="0071265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ind w:left="192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ba-RU"/>
              </w:rPr>
              <w:t>2</w:t>
            </w:r>
            <w:r>
              <w:rPr>
                <w:rFonts w:ascii="Times New Roman" w:hAnsi="Times New Roman"/>
                <w:sz w:val="36"/>
                <w:szCs w:val="36"/>
              </w:rPr>
              <w:t>0 мин. Динамическая пауза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</w:tr>
      <w:tr w:rsidR="0071265E" w:rsidTr="0071265E">
        <w:trPr>
          <w:trHeight w:val="58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ind w:left="317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0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4</w:t>
            </w:r>
            <w:r>
              <w:rPr>
                <w:rFonts w:ascii="Times New Roman" w:hAnsi="Times New Roman"/>
                <w:sz w:val="36"/>
                <w:szCs w:val="36"/>
              </w:rPr>
              <w:t>0 ч. – 11.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15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ч.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ind w:left="192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10 мин.</w:t>
            </w:r>
          </w:p>
        </w:tc>
      </w:tr>
      <w:tr w:rsidR="0071265E" w:rsidTr="0071265E">
        <w:trPr>
          <w:trHeight w:val="58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ind w:left="317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11.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2</w:t>
            </w:r>
            <w:r>
              <w:rPr>
                <w:rFonts w:ascii="Times New Roman" w:hAnsi="Times New Roman"/>
                <w:sz w:val="36"/>
                <w:szCs w:val="36"/>
              </w:rPr>
              <w:t>5 ч. – 12.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0</w:t>
            </w:r>
            <w:r>
              <w:rPr>
                <w:rFonts w:ascii="Times New Roman" w:hAnsi="Times New Roman"/>
                <w:sz w:val="36"/>
                <w:szCs w:val="36"/>
              </w:rPr>
              <w:t>0 ч.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5E" w:rsidRDefault="0071265E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71265E" w:rsidRDefault="0071265E" w:rsidP="0071265E"/>
    <w:p w:rsidR="0071265E" w:rsidRDefault="0071265E" w:rsidP="0071265E"/>
    <w:p w:rsidR="0071265E" w:rsidRDefault="0071265E" w:rsidP="0071265E"/>
    <w:p w:rsidR="0071265E" w:rsidRDefault="0071265E" w:rsidP="0071265E">
      <w:pPr>
        <w:spacing w:after="0"/>
        <w:rPr>
          <w:lang w:val="ba-RU"/>
        </w:rPr>
      </w:pPr>
    </w:p>
    <w:p w:rsidR="0071265E" w:rsidRDefault="0071265E" w:rsidP="007126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Ответственный </w:t>
      </w:r>
    </w:p>
    <w:p w:rsidR="0071265E" w:rsidRDefault="0071265E" w:rsidP="0071265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УР: </w:t>
      </w:r>
    </w:p>
    <w:p w:rsidR="0071265E" w:rsidRDefault="0071265E" w:rsidP="0071265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/>
          <w:sz w:val="28"/>
          <w:szCs w:val="28"/>
        </w:rPr>
        <w:t>Вагапова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Ф.Н.</w:t>
      </w:r>
    </w:p>
    <w:p w:rsidR="0071265E" w:rsidRDefault="0071265E" w:rsidP="0071265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1265E" w:rsidRDefault="0071265E" w:rsidP="0071265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1265E" w:rsidRDefault="0071265E" w:rsidP="0071265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1265E" w:rsidRDefault="0071265E" w:rsidP="0071265E">
      <w:pPr>
        <w:spacing w:after="0"/>
        <w:rPr>
          <w:rFonts w:ascii="Times New Roman" w:hAnsi="Times New Roman"/>
        </w:rPr>
      </w:pPr>
    </w:p>
    <w:p w:rsidR="0071265E" w:rsidRDefault="0071265E" w:rsidP="0071265E">
      <w:pPr>
        <w:spacing w:after="0"/>
        <w:rPr>
          <w:rFonts w:ascii="Times New Roman" w:hAnsi="Times New Roman"/>
        </w:rPr>
      </w:pPr>
    </w:p>
    <w:p w:rsidR="0071265E" w:rsidRDefault="0071265E" w:rsidP="0071265E">
      <w:pPr>
        <w:spacing w:after="0"/>
        <w:rPr>
          <w:rFonts w:ascii="Times New Roman" w:hAnsi="Times New Roman"/>
        </w:rPr>
      </w:pPr>
    </w:p>
    <w:p w:rsidR="0071265E" w:rsidRDefault="0071265E" w:rsidP="0071265E">
      <w:pPr>
        <w:spacing w:after="0"/>
        <w:rPr>
          <w:rFonts w:ascii="Times New Roman" w:hAnsi="Times New Roman"/>
        </w:rPr>
      </w:pPr>
    </w:p>
    <w:p w:rsidR="0071265E" w:rsidRDefault="0071265E" w:rsidP="0071265E">
      <w:pPr>
        <w:spacing w:after="0"/>
        <w:rPr>
          <w:rFonts w:ascii="Times New Roman" w:hAnsi="Times New Roman"/>
        </w:rPr>
      </w:pPr>
    </w:p>
    <w:p w:rsidR="0071265E" w:rsidRDefault="0071265E" w:rsidP="0071265E">
      <w:pPr>
        <w:spacing w:after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lastRenderedPageBreak/>
        <w:t>Согласовано</w:t>
      </w:r>
      <w:proofErr w:type="gramStart"/>
      <w:r>
        <w:rPr>
          <w:rFonts w:ascii="Times New Roman" w:hAnsi="Times New Roman"/>
        </w:rPr>
        <w:t xml:space="preserve">                                                                                               У</w:t>
      </w:r>
      <w:proofErr w:type="gramEnd"/>
      <w:r>
        <w:rPr>
          <w:rFonts w:ascii="Times New Roman" w:hAnsi="Times New Roman"/>
        </w:rPr>
        <w:t>тверждаю</w:t>
      </w:r>
    </w:p>
    <w:p w:rsidR="0071265E" w:rsidRDefault="0071265E" w:rsidP="007126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профкома:                                                                          Директор школы:</w:t>
      </w:r>
    </w:p>
    <w:p w:rsidR="0071265E" w:rsidRDefault="0071265E" w:rsidP="007126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___________Абдуллина Г. Х.                                                                   __________Ф. Р. </w:t>
      </w:r>
      <w:proofErr w:type="spellStart"/>
      <w:r>
        <w:rPr>
          <w:rFonts w:ascii="Times New Roman" w:hAnsi="Times New Roman"/>
        </w:rPr>
        <w:t>Зулькарнаева</w:t>
      </w:r>
      <w:proofErr w:type="spellEnd"/>
    </w:p>
    <w:p w:rsidR="0071265E" w:rsidRDefault="0071265E" w:rsidP="0071265E"/>
    <w:p w:rsidR="0071265E" w:rsidRDefault="0071265E" w:rsidP="0071265E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</w:p>
    <w:p w:rsidR="0071265E" w:rsidRDefault="0071265E" w:rsidP="0071265E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Расписание звонков </w:t>
      </w:r>
    </w:p>
    <w:p w:rsidR="0071265E" w:rsidRDefault="0071265E" w:rsidP="0071265E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МОБУ СОШ с. </w:t>
      </w:r>
      <w:proofErr w:type="spellStart"/>
      <w:r>
        <w:rPr>
          <w:rFonts w:ascii="Times New Roman" w:hAnsi="Times New Roman"/>
          <w:sz w:val="36"/>
          <w:szCs w:val="36"/>
        </w:rPr>
        <w:t>Коварды</w:t>
      </w:r>
      <w:proofErr w:type="spellEnd"/>
      <w:r>
        <w:rPr>
          <w:rFonts w:ascii="Times New Roman" w:hAnsi="Times New Roman"/>
          <w:sz w:val="36"/>
          <w:szCs w:val="36"/>
          <w:lang w:val="ba-RU"/>
        </w:rPr>
        <w:t xml:space="preserve"> имени Н.Х.Гариповой </w:t>
      </w:r>
      <w:r>
        <w:rPr>
          <w:rFonts w:ascii="Times New Roman" w:hAnsi="Times New Roman"/>
          <w:sz w:val="36"/>
          <w:szCs w:val="36"/>
        </w:rPr>
        <w:t xml:space="preserve"> на 20</w:t>
      </w:r>
      <w:r>
        <w:rPr>
          <w:rFonts w:ascii="Times New Roman" w:hAnsi="Times New Roman"/>
          <w:sz w:val="36"/>
          <w:szCs w:val="36"/>
          <w:lang w:val="ba-RU"/>
        </w:rPr>
        <w:t>20</w:t>
      </w:r>
      <w:r>
        <w:rPr>
          <w:rFonts w:ascii="Times New Roman" w:hAnsi="Times New Roman"/>
          <w:sz w:val="36"/>
          <w:szCs w:val="36"/>
        </w:rPr>
        <w:t>/20</w:t>
      </w:r>
      <w:r>
        <w:rPr>
          <w:rFonts w:ascii="Times New Roman" w:hAnsi="Times New Roman"/>
          <w:sz w:val="36"/>
          <w:szCs w:val="36"/>
          <w:lang w:val="ba-RU"/>
        </w:rPr>
        <w:t>21</w:t>
      </w:r>
      <w:r>
        <w:rPr>
          <w:rFonts w:ascii="Times New Roman" w:hAnsi="Times New Roman"/>
          <w:sz w:val="36"/>
          <w:szCs w:val="36"/>
        </w:rPr>
        <w:t xml:space="preserve"> учебный год.</w:t>
      </w:r>
    </w:p>
    <w:p w:rsidR="0071265E" w:rsidRDefault="0071265E" w:rsidP="0071265E">
      <w:pPr>
        <w:spacing w:after="0"/>
        <w:jc w:val="center"/>
        <w:rPr>
          <w:rFonts w:ascii="Times New Roman" w:hAnsi="Times New Roman"/>
          <w:b/>
          <w:sz w:val="40"/>
          <w:szCs w:val="28"/>
        </w:rPr>
      </w:pPr>
    </w:p>
    <w:p w:rsidR="0071265E" w:rsidRDefault="0071265E" w:rsidP="0071265E">
      <w:pPr>
        <w:spacing w:after="0"/>
        <w:jc w:val="right"/>
        <w:rPr>
          <w:rFonts w:ascii="Times New Roman" w:hAnsi="Times New Roman"/>
          <w:b/>
          <w:sz w:val="40"/>
          <w:szCs w:val="28"/>
        </w:rPr>
      </w:pPr>
    </w:p>
    <w:p w:rsidR="0071265E" w:rsidRDefault="0071265E" w:rsidP="0071265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177" w:type="dxa"/>
        <w:tblInd w:w="-459" w:type="dxa"/>
        <w:tblLook w:val="04A0" w:firstRow="1" w:lastRow="0" w:firstColumn="1" w:lastColumn="0" w:noHBand="0" w:noVBand="1"/>
      </w:tblPr>
      <w:tblGrid>
        <w:gridCol w:w="722"/>
        <w:gridCol w:w="4375"/>
        <w:gridCol w:w="5080"/>
      </w:tblGrid>
      <w:tr w:rsidR="0071265E" w:rsidTr="0071265E">
        <w:trPr>
          <w:trHeight w:val="38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№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317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Урок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192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Перемена</w:t>
            </w:r>
          </w:p>
        </w:tc>
      </w:tr>
      <w:tr w:rsidR="0071265E" w:rsidTr="0071265E">
        <w:trPr>
          <w:trHeight w:val="38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1.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317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9.00 ч.- 9.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3</w:t>
            </w:r>
            <w:r>
              <w:rPr>
                <w:rFonts w:ascii="Times New Roman" w:hAnsi="Times New Roman"/>
                <w:sz w:val="36"/>
                <w:szCs w:val="24"/>
              </w:rPr>
              <w:t>5 ч.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192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10 мин.</w:t>
            </w:r>
          </w:p>
        </w:tc>
      </w:tr>
      <w:tr w:rsidR="0071265E" w:rsidTr="0071265E">
        <w:trPr>
          <w:trHeight w:val="38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2.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317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9.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4</w:t>
            </w:r>
            <w:r>
              <w:rPr>
                <w:rFonts w:ascii="Times New Roman" w:hAnsi="Times New Roman"/>
                <w:sz w:val="36"/>
                <w:szCs w:val="24"/>
              </w:rPr>
              <w:t>5 ч.-10.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2</w:t>
            </w:r>
            <w:r>
              <w:rPr>
                <w:rFonts w:ascii="Times New Roman" w:hAnsi="Times New Roman"/>
                <w:sz w:val="36"/>
                <w:szCs w:val="24"/>
              </w:rPr>
              <w:t>0 ч.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192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1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0</w:t>
            </w:r>
            <w:r>
              <w:rPr>
                <w:rFonts w:ascii="Times New Roman" w:hAnsi="Times New Roman"/>
                <w:sz w:val="36"/>
                <w:szCs w:val="24"/>
              </w:rPr>
              <w:t xml:space="preserve"> мин.</w:t>
            </w:r>
          </w:p>
        </w:tc>
      </w:tr>
      <w:tr w:rsidR="0071265E" w:rsidTr="0071265E">
        <w:trPr>
          <w:trHeight w:val="38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3.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317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10.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30</w:t>
            </w:r>
            <w:r>
              <w:rPr>
                <w:rFonts w:ascii="Times New Roman" w:hAnsi="Times New Roman"/>
                <w:sz w:val="36"/>
                <w:szCs w:val="24"/>
              </w:rPr>
              <w:t xml:space="preserve"> ч.-11.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05</w:t>
            </w:r>
            <w:r>
              <w:rPr>
                <w:rFonts w:ascii="Times New Roman" w:hAnsi="Times New Roman"/>
                <w:sz w:val="36"/>
                <w:szCs w:val="24"/>
              </w:rPr>
              <w:t xml:space="preserve"> ч.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192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 xml:space="preserve">                   15 мин.</w:t>
            </w:r>
          </w:p>
        </w:tc>
      </w:tr>
      <w:tr w:rsidR="0071265E" w:rsidTr="0071265E">
        <w:trPr>
          <w:trHeight w:val="38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4.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317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11.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 xml:space="preserve">20 </w:t>
            </w:r>
            <w:r>
              <w:rPr>
                <w:rFonts w:ascii="Times New Roman" w:hAnsi="Times New Roman"/>
                <w:sz w:val="36"/>
                <w:szCs w:val="24"/>
              </w:rPr>
              <w:t>ч.-11.55 ч.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192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10 мин.</w:t>
            </w:r>
          </w:p>
        </w:tc>
      </w:tr>
      <w:tr w:rsidR="0071265E" w:rsidTr="0071265E">
        <w:trPr>
          <w:trHeight w:val="38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5.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317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12.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05</w:t>
            </w:r>
            <w:r>
              <w:rPr>
                <w:rFonts w:ascii="Times New Roman" w:hAnsi="Times New Roman"/>
                <w:sz w:val="36"/>
                <w:szCs w:val="24"/>
              </w:rPr>
              <w:t xml:space="preserve"> ч.-1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2</w:t>
            </w:r>
            <w:r>
              <w:rPr>
                <w:rFonts w:ascii="Times New Roman" w:hAnsi="Times New Roman"/>
                <w:sz w:val="36"/>
                <w:szCs w:val="24"/>
              </w:rPr>
              <w:t>.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4</w:t>
            </w:r>
            <w:r>
              <w:rPr>
                <w:rFonts w:ascii="Times New Roman" w:hAnsi="Times New Roman"/>
                <w:sz w:val="36"/>
                <w:szCs w:val="24"/>
              </w:rPr>
              <w:t>0 ч.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192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  <w:lang w:val="ba-RU"/>
              </w:rPr>
              <w:t>10</w:t>
            </w:r>
            <w:r>
              <w:rPr>
                <w:rFonts w:ascii="Times New Roman" w:hAnsi="Times New Roman"/>
                <w:sz w:val="36"/>
                <w:szCs w:val="24"/>
              </w:rPr>
              <w:t xml:space="preserve"> мин.</w:t>
            </w:r>
          </w:p>
        </w:tc>
      </w:tr>
      <w:tr w:rsidR="0071265E" w:rsidTr="0071265E">
        <w:trPr>
          <w:trHeight w:val="38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6.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317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1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2</w:t>
            </w:r>
            <w:r>
              <w:rPr>
                <w:rFonts w:ascii="Times New Roman" w:hAnsi="Times New Roman"/>
                <w:sz w:val="36"/>
                <w:szCs w:val="24"/>
              </w:rPr>
              <w:t>.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50</w:t>
            </w:r>
            <w:r>
              <w:rPr>
                <w:rFonts w:ascii="Times New Roman" w:hAnsi="Times New Roman"/>
                <w:sz w:val="36"/>
                <w:szCs w:val="24"/>
              </w:rPr>
              <w:t xml:space="preserve"> ч.-1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3</w:t>
            </w:r>
            <w:r>
              <w:rPr>
                <w:rFonts w:ascii="Times New Roman" w:hAnsi="Times New Roman"/>
                <w:sz w:val="36"/>
                <w:szCs w:val="24"/>
              </w:rPr>
              <w:t>.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25</w:t>
            </w:r>
            <w:r>
              <w:rPr>
                <w:rFonts w:ascii="Times New Roman" w:hAnsi="Times New Roman"/>
                <w:sz w:val="36"/>
                <w:szCs w:val="24"/>
              </w:rPr>
              <w:t xml:space="preserve"> ч.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192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  <w:lang w:val="ba-RU"/>
              </w:rPr>
              <w:t>10</w:t>
            </w:r>
            <w:r>
              <w:rPr>
                <w:rFonts w:ascii="Times New Roman" w:hAnsi="Times New Roman"/>
                <w:sz w:val="36"/>
                <w:szCs w:val="24"/>
              </w:rPr>
              <w:t xml:space="preserve"> мин.</w:t>
            </w:r>
          </w:p>
        </w:tc>
      </w:tr>
      <w:tr w:rsidR="0071265E" w:rsidTr="0071265E">
        <w:trPr>
          <w:trHeight w:val="38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7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5E" w:rsidRDefault="0071265E">
            <w:pPr>
              <w:spacing w:line="360" w:lineRule="auto"/>
              <w:ind w:left="317"/>
              <w:rPr>
                <w:rFonts w:ascii="Times New Roman" w:hAnsi="Times New Roman"/>
                <w:sz w:val="36"/>
                <w:szCs w:val="24"/>
              </w:rPr>
            </w:pPr>
            <w:r>
              <w:rPr>
                <w:rFonts w:ascii="Times New Roman" w:hAnsi="Times New Roman"/>
                <w:sz w:val="36"/>
                <w:szCs w:val="24"/>
              </w:rPr>
              <w:t>1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3</w:t>
            </w:r>
            <w:r>
              <w:rPr>
                <w:rFonts w:ascii="Times New Roman" w:hAnsi="Times New Roman"/>
                <w:sz w:val="36"/>
                <w:szCs w:val="24"/>
              </w:rPr>
              <w:t>.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35</w:t>
            </w:r>
            <w:r>
              <w:rPr>
                <w:rFonts w:ascii="Times New Roman" w:hAnsi="Times New Roman"/>
                <w:sz w:val="36"/>
                <w:szCs w:val="24"/>
              </w:rPr>
              <w:t xml:space="preserve"> ч.-1</w:t>
            </w:r>
            <w:r>
              <w:rPr>
                <w:rFonts w:ascii="Times New Roman" w:hAnsi="Times New Roman"/>
                <w:sz w:val="36"/>
                <w:szCs w:val="24"/>
                <w:lang w:val="ba-RU"/>
              </w:rPr>
              <w:t>4</w:t>
            </w:r>
            <w:r>
              <w:rPr>
                <w:rFonts w:ascii="Times New Roman" w:hAnsi="Times New Roman"/>
                <w:sz w:val="36"/>
                <w:szCs w:val="24"/>
              </w:rPr>
              <w:t>.10 ч.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5E" w:rsidRDefault="0071265E">
            <w:pPr>
              <w:spacing w:line="360" w:lineRule="auto"/>
              <w:ind w:left="192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</w:tbl>
    <w:p w:rsidR="0071265E" w:rsidRDefault="0071265E" w:rsidP="0071265E"/>
    <w:p w:rsidR="0071265E" w:rsidRDefault="0071265E" w:rsidP="0071265E"/>
    <w:p w:rsidR="0071265E" w:rsidRDefault="0071265E" w:rsidP="0071265E"/>
    <w:p w:rsidR="0071265E" w:rsidRDefault="0071265E" w:rsidP="0071265E"/>
    <w:p w:rsidR="0071265E" w:rsidRDefault="0071265E" w:rsidP="0071265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</w:t>
      </w:r>
    </w:p>
    <w:p w:rsidR="0071265E" w:rsidRDefault="0071265E" w:rsidP="0071265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 по УР: </w:t>
      </w:r>
    </w:p>
    <w:p w:rsidR="0071265E" w:rsidRDefault="0071265E" w:rsidP="0071265E">
      <w:pPr>
        <w:spacing w:after="0"/>
        <w:jc w:val="right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  <w:lang w:val="ba-RU"/>
        </w:rPr>
        <w:t>Вагапова Ф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ba-RU"/>
        </w:rPr>
        <w:t>Н.</w:t>
      </w:r>
    </w:p>
    <w:p w:rsidR="0071265E" w:rsidRDefault="0071265E" w:rsidP="0071265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1265E" w:rsidRDefault="0071265E" w:rsidP="0071265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426924" w:rsidRDefault="00426924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Зулькарнаева Фагима Ражаповна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03.03.2021 по 03.03.2022</w:t>
            </w:r>
          </w:p>
        </w:tc>
      </w:tr>
    </w:tbl>
    <w:sectPr xmlns:w="http://schemas.openxmlformats.org/wordprocessingml/2006/main" w:rsidR="0042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41">
    <w:multiLevelType w:val="hybridMultilevel"/>
    <w:lvl w:ilvl="0" w:tplc="88842682">
      <w:start w:val="1"/>
      <w:numFmt w:val="decimal"/>
      <w:lvlText w:val="%1."/>
      <w:lvlJc w:val="left"/>
      <w:pPr>
        <w:ind w:left="720" w:hanging="360"/>
      </w:pPr>
    </w:lvl>
    <w:lvl w:ilvl="1" w:tplc="88842682" w:tentative="1">
      <w:start w:val="1"/>
      <w:numFmt w:val="lowerLetter"/>
      <w:lvlText w:val="%2."/>
      <w:lvlJc w:val="left"/>
      <w:pPr>
        <w:ind w:left="1440" w:hanging="360"/>
      </w:pPr>
    </w:lvl>
    <w:lvl w:ilvl="2" w:tplc="88842682" w:tentative="1">
      <w:start w:val="1"/>
      <w:numFmt w:val="lowerRoman"/>
      <w:lvlText w:val="%3."/>
      <w:lvlJc w:val="right"/>
      <w:pPr>
        <w:ind w:left="2160" w:hanging="180"/>
      </w:pPr>
    </w:lvl>
    <w:lvl w:ilvl="3" w:tplc="88842682" w:tentative="1">
      <w:start w:val="1"/>
      <w:numFmt w:val="decimal"/>
      <w:lvlText w:val="%4."/>
      <w:lvlJc w:val="left"/>
      <w:pPr>
        <w:ind w:left="2880" w:hanging="360"/>
      </w:pPr>
    </w:lvl>
    <w:lvl w:ilvl="4" w:tplc="88842682" w:tentative="1">
      <w:start w:val="1"/>
      <w:numFmt w:val="lowerLetter"/>
      <w:lvlText w:val="%5."/>
      <w:lvlJc w:val="left"/>
      <w:pPr>
        <w:ind w:left="3600" w:hanging="360"/>
      </w:pPr>
    </w:lvl>
    <w:lvl w:ilvl="5" w:tplc="88842682" w:tentative="1">
      <w:start w:val="1"/>
      <w:numFmt w:val="lowerRoman"/>
      <w:lvlText w:val="%6."/>
      <w:lvlJc w:val="right"/>
      <w:pPr>
        <w:ind w:left="4320" w:hanging="180"/>
      </w:pPr>
    </w:lvl>
    <w:lvl w:ilvl="6" w:tplc="88842682" w:tentative="1">
      <w:start w:val="1"/>
      <w:numFmt w:val="decimal"/>
      <w:lvlText w:val="%7."/>
      <w:lvlJc w:val="left"/>
      <w:pPr>
        <w:ind w:left="5040" w:hanging="360"/>
      </w:pPr>
    </w:lvl>
    <w:lvl w:ilvl="7" w:tplc="88842682" w:tentative="1">
      <w:start w:val="1"/>
      <w:numFmt w:val="lowerLetter"/>
      <w:lvlText w:val="%8."/>
      <w:lvlJc w:val="left"/>
      <w:pPr>
        <w:ind w:left="5760" w:hanging="360"/>
      </w:pPr>
    </w:lvl>
    <w:lvl w:ilvl="8" w:tplc="88842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0">
    <w:multiLevelType w:val="hybridMultilevel"/>
    <w:lvl w:ilvl="0" w:tplc="740923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40">
    <w:abstractNumId w:val="3840"/>
  </w:num>
  <w:num w:numId="3841">
    <w:abstractNumId w:val="384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98E"/>
    <w:rsid w:val="001A298E"/>
    <w:rsid w:val="00426924"/>
    <w:rsid w:val="0071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6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6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6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9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347660154" Type="http://schemas.openxmlformats.org/officeDocument/2006/relationships/numbering" Target="numbering.xml"/><Relationship Id="rId587683988" Type="http://schemas.openxmlformats.org/officeDocument/2006/relationships/footnotes" Target="footnotes.xml"/><Relationship Id="rId643295319" Type="http://schemas.openxmlformats.org/officeDocument/2006/relationships/endnotes" Target="endnotes.xml"/><Relationship Id="rId759931353" Type="http://schemas.openxmlformats.org/officeDocument/2006/relationships/comments" Target="comments.xml"/><Relationship Id="rId754753835" Type="http://schemas.microsoft.com/office/2011/relationships/commentsExtended" Target="commentsExtended.xml"/><Relationship Id="rId51924903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jxuCTgWRBBi2s2TDaskczwc0KQg=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</SignatureValue>
  <KeyInfo>
    <X509Data>
      <X509Certificate>MIIFszCCA5sCFGmuXN4bNSDagNvjEsKHZo/19nx2MA0GCSqGSIb3DQEBCwUAMIGQ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47660154"/>
            <mdssi:RelationshipReference SourceId="rId587683988"/>
            <mdssi:RelationshipReference SourceId="rId643295319"/>
            <mdssi:RelationshipReference SourceId="rId759931353"/>
            <mdssi:RelationshipReference SourceId="rId754753835"/>
            <mdssi:RelationshipReference SourceId="rId519249032"/>
          </Transform>
          <Transform Algorithm="http://www.w3.org/TR/2001/REC-xml-c14n-20010315"/>
        </Transforms>
        <DigestMethod Algorithm="http://www.w3.org/2000/09/xmldsig#sha1"/>
        <DigestValue>qS/YJX0jSp6ziFJ+2z7/ffK5g2s=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glrurq6A5ztVka2BVYpO/9YzBlE=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5O16SGa/cGYfAKJFEAWdo3FC5oQ=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/fjqYfbpky87Pm8K2pr+/JUQqRI=</DigestValue>
      </Reference>
      <Reference URI="/word/styles.xml?ContentType=application/vnd.openxmlformats-officedocument.wordprocessingml.styles+xml">
        <DigestMethod Algorithm="http://www.w3.org/2000/09/xmldsig#sha1"/>
        <DigestValue>D+MLzNOVmYJOgH9KkuuvNeIPby4=</DigestValue>
      </Reference>
      <Reference URI="/word/stylesWithEffects.xml?ContentType=application/vnd.ms-word.stylesWithEffects+xml">
        <DigestMethod Algorithm="http://www.w3.org/2000/09/xmldsig#sha1"/>
        <DigestValue>RRJWS/0xUueIOWlMFrvv+H/SVWY=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pwgM0hyLxFaN6O3gwevFprLZJkg=</DigestValue>
      </Reference>
    </Manifest>
    <SignatureProperties>
      <SignatureProperty Id="idSignatureTime" Target="#idPackageSignature">
        <mdssi:SignatureTime>
          <mdssi:Format>YYYY-MM-DDThh:mm:ssTZD</mdssi:Format>
          <mdssi:Value>2022-04-08T04:50:56Z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 Коварды</dc:creator>
  <cp:keywords/>
  <dc:description/>
  <cp:lastModifiedBy>МОБУ СОШ с. Коварды</cp:lastModifiedBy>
  <cp:revision>2</cp:revision>
  <dcterms:created xsi:type="dcterms:W3CDTF">2020-10-29T05:13:00Z</dcterms:created>
  <dcterms:modified xsi:type="dcterms:W3CDTF">2020-10-29T05:15:00Z</dcterms:modified>
</cp:coreProperties>
</file>